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5467" w14:textId="77777777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2975AFA9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2E0C1BC" w14:textId="77777777" w:rsidR="00481DD3" w:rsidRPr="00707095" w:rsidRDefault="00481DD3" w:rsidP="00481DD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707095">
        <w:rPr>
          <w:rFonts w:ascii="Calibri" w:eastAsia="Arial" w:hAnsi="Calibri" w:cs="Calibri"/>
          <w:bCs/>
          <w:i/>
        </w:rPr>
        <w:t>WZÓR</w:t>
      </w:r>
    </w:p>
    <w:p w14:paraId="23750CE2" w14:textId="77777777" w:rsidR="00FC48F2" w:rsidRPr="00707095" w:rsidRDefault="00481DD3" w:rsidP="00481DD3">
      <w:pPr>
        <w:spacing w:before="240"/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OFERTA</w:t>
      </w:r>
      <w:r w:rsidR="00823407" w:rsidRPr="00707095">
        <w:rPr>
          <w:rFonts w:ascii="Calibri" w:eastAsia="Arial" w:hAnsi="Calibri" w:cs="Calibri"/>
          <w:bCs/>
        </w:rPr>
        <w:t xml:space="preserve"> </w:t>
      </w:r>
      <w:r w:rsidRPr="00707095">
        <w:rPr>
          <w:rFonts w:ascii="Calibri" w:eastAsia="Arial" w:hAnsi="Calibri" w:cs="Calibri"/>
          <w:bCs/>
        </w:rPr>
        <w:t>REALIZACJI ZADANIA PUBLICZNEGO</w:t>
      </w:r>
      <w:r w:rsidR="00AF2B25" w:rsidRPr="00707095">
        <w:rPr>
          <w:rFonts w:ascii="Calibri" w:eastAsia="Arial" w:hAnsi="Calibri" w:cs="Calibri"/>
          <w:bCs/>
        </w:rPr>
        <w:t>*</w:t>
      </w:r>
      <w:r w:rsidR="00C81752" w:rsidRPr="00707095">
        <w:rPr>
          <w:rFonts w:ascii="Calibri" w:eastAsia="Arial" w:hAnsi="Calibri" w:cs="Calibri"/>
          <w:bCs/>
        </w:rPr>
        <w:t xml:space="preserve"> </w:t>
      </w:r>
      <w:r w:rsidR="00FC48F2" w:rsidRPr="00707095">
        <w:rPr>
          <w:rFonts w:ascii="Calibri" w:eastAsia="Arial" w:hAnsi="Calibri" w:cs="Calibri"/>
          <w:bCs/>
        </w:rPr>
        <w:t>/</w:t>
      </w:r>
      <w:r w:rsidR="00C81752" w:rsidRPr="00707095">
        <w:rPr>
          <w:rFonts w:ascii="Calibri" w:eastAsia="Arial" w:hAnsi="Calibri" w:cs="Calibri"/>
          <w:bCs/>
        </w:rPr>
        <w:t xml:space="preserve"> </w:t>
      </w:r>
    </w:p>
    <w:p w14:paraId="5C7C0DCC" w14:textId="77777777" w:rsidR="00823407" w:rsidRPr="00707095" w:rsidRDefault="00FC48F2" w:rsidP="00481DD3">
      <w:pPr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OFERTA WSPÓLNA REALIZACJI ZADANIA PUBLICZNEGO</w:t>
      </w:r>
      <w:r w:rsidR="00AF2B25" w:rsidRPr="00707095">
        <w:rPr>
          <w:rFonts w:ascii="Calibri" w:eastAsia="Arial" w:hAnsi="Calibri" w:cs="Calibri"/>
          <w:bCs/>
        </w:rPr>
        <w:t>*</w:t>
      </w:r>
      <w:r w:rsidR="00563000" w:rsidRPr="00707095">
        <w:rPr>
          <w:rFonts w:ascii="Calibri" w:eastAsia="Arial" w:hAnsi="Calibri" w:cs="Calibri"/>
          <w:bCs/>
        </w:rPr>
        <w:t>,</w:t>
      </w:r>
      <w:r w:rsidRPr="00707095">
        <w:rPr>
          <w:rFonts w:ascii="Calibri" w:eastAsia="Arial" w:hAnsi="Calibri" w:cs="Calibri"/>
          <w:bCs/>
        </w:rPr>
        <w:t xml:space="preserve"> </w:t>
      </w:r>
    </w:p>
    <w:p w14:paraId="1E2A20D4" w14:textId="77777777" w:rsidR="00481DD3" w:rsidRPr="00707095" w:rsidRDefault="00023981" w:rsidP="00823407">
      <w:pPr>
        <w:jc w:val="center"/>
        <w:rPr>
          <w:rFonts w:ascii="Calibri" w:eastAsia="Arial" w:hAnsi="Calibri" w:cs="Calibri"/>
          <w:bCs/>
        </w:rPr>
      </w:pPr>
      <w:r w:rsidRPr="00707095">
        <w:rPr>
          <w:rFonts w:ascii="Calibri" w:eastAsia="Arial" w:hAnsi="Calibri" w:cs="Calibri"/>
          <w:bCs/>
        </w:rPr>
        <w:t>O KTÓREJ</w:t>
      </w:r>
      <w:r w:rsidR="00862C23" w:rsidRPr="00707095">
        <w:rPr>
          <w:rFonts w:ascii="Calibri" w:eastAsia="Arial" w:hAnsi="Calibri" w:cs="Calibri"/>
          <w:bCs/>
        </w:rPr>
        <w:t xml:space="preserve"> MOWA</w:t>
      </w:r>
      <w:r w:rsidR="00C00B17" w:rsidRPr="00707095">
        <w:rPr>
          <w:rFonts w:ascii="Calibri" w:eastAsia="Arial" w:hAnsi="Calibri" w:cs="Calibri"/>
          <w:bCs/>
        </w:rPr>
        <w:t xml:space="preserve"> W </w:t>
      </w:r>
      <w:r w:rsidRPr="00707095">
        <w:rPr>
          <w:rFonts w:ascii="Calibri" w:eastAsia="Arial" w:hAnsi="Calibri" w:cs="Calibri"/>
          <w:bCs/>
        </w:rPr>
        <w:t>ART. 14 UST. 1* /</w:t>
      </w:r>
      <w:r w:rsidR="00862C23" w:rsidRPr="00707095">
        <w:rPr>
          <w:rFonts w:ascii="Calibri" w:eastAsia="Arial" w:hAnsi="Calibri" w:cs="Calibri"/>
          <w:bCs/>
        </w:rPr>
        <w:t xml:space="preserve"> 2</w:t>
      </w:r>
      <w:r w:rsidRPr="00707095">
        <w:rPr>
          <w:rFonts w:ascii="Calibri" w:eastAsia="Arial" w:hAnsi="Calibri" w:cs="Calibri"/>
          <w:bCs/>
        </w:rPr>
        <w:t>*</w:t>
      </w:r>
      <w:r w:rsidR="00862C23" w:rsidRPr="00707095">
        <w:rPr>
          <w:rFonts w:ascii="Calibri" w:eastAsia="Arial" w:hAnsi="Calibri" w:cs="Calibri"/>
          <w:bCs/>
        </w:rPr>
        <w:t xml:space="preserve"> USTAWY</w:t>
      </w:r>
      <w:r w:rsidR="00862C23" w:rsidRPr="00707095">
        <w:rPr>
          <w:rFonts w:ascii="Calibri" w:eastAsia="Arial" w:hAnsi="Calibri" w:cs="Calibri"/>
        </w:rPr>
        <w:t xml:space="preserve"> </w:t>
      </w:r>
      <w:r w:rsidR="00862C23" w:rsidRPr="00707095">
        <w:rPr>
          <w:rFonts w:ascii="Calibri" w:eastAsia="Arial" w:hAnsi="Calibri" w:cs="Calibri"/>
          <w:bCs/>
        </w:rPr>
        <w:t xml:space="preserve">Z DNIA 24 KWIETNIA 2003 R. </w:t>
      </w:r>
      <w:r w:rsidR="000736C4" w:rsidRPr="00707095">
        <w:rPr>
          <w:rFonts w:ascii="Calibri" w:eastAsia="Arial" w:hAnsi="Calibri" w:cs="Calibri"/>
          <w:bCs/>
        </w:rPr>
        <w:br/>
      </w:r>
      <w:r w:rsidR="00862C23" w:rsidRPr="00707095">
        <w:rPr>
          <w:rFonts w:ascii="Calibri" w:eastAsia="Arial" w:hAnsi="Calibri" w:cs="Calibri"/>
          <w:bCs/>
        </w:rPr>
        <w:t>O DZIAŁALNOŚCI POŻYTKU PUBLICZNEGO I O WOLONTARIACIE</w:t>
      </w:r>
      <w:r w:rsidR="00317A53" w:rsidRPr="00707095">
        <w:rPr>
          <w:rFonts w:ascii="Calibri" w:eastAsia="Arial" w:hAnsi="Calibri" w:cs="Calibri"/>
          <w:bCs/>
        </w:rPr>
        <w:t xml:space="preserve"> </w:t>
      </w:r>
      <w:r w:rsidR="000736C4" w:rsidRPr="00707095">
        <w:rPr>
          <w:rFonts w:ascii="Calibri" w:eastAsia="Arial" w:hAnsi="Calibri" w:cs="Calibri"/>
          <w:bCs/>
        </w:rPr>
        <w:br/>
      </w:r>
      <w:r w:rsidR="00317A53" w:rsidRPr="00707095">
        <w:rPr>
          <w:rFonts w:ascii="Calibri" w:eastAsia="Arial" w:hAnsi="Calibri" w:cs="Calibri"/>
          <w:bCs/>
        </w:rPr>
        <w:t>(DZ. U. Z 2018 R. POZ. 450, Z PÓŹN. ZM.)</w:t>
      </w:r>
    </w:p>
    <w:p w14:paraId="513A3710" w14:textId="77777777" w:rsidR="004D1CD8" w:rsidRPr="00707095" w:rsidRDefault="004D1CD8" w:rsidP="00823407">
      <w:pPr>
        <w:jc w:val="center"/>
        <w:rPr>
          <w:rFonts w:ascii="Calibri" w:eastAsia="Arial" w:hAnsi="Calibri" w:cs="Calibri"/>
          <w:bCs/>
        </w:rPr>
      </w:pPr>
    </w:p>
    <w:p w14:paraId="415F36AE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7CC19131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8EBF8CB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7FB43E1D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40BFCB7B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18EE0BB9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7F446A1B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7EA78CF5" w14:textId="77777777" w:rsidR="004D1CD8" w:rsidRPr="00707095" w:rsidRDefault="004D1CD8" w:rsidP="004D1CD8">
      <w:pPr>
        <w:jc w:val="center"/>
        <w:rPr>
          <w:rFonts w:ascii="Calibri" w:eastAsia="Arial" w:hAnsi="Calibri" w:cs="Calibri"/>
          <w:bCs/>
        </w:rPr>
      </w:pPr>
    </w:p>
    <w:p w14:paraId="7CD79CA5" w14:textId="77777777" w:rsidR="007214D5" w:rsidRPr="00707095" w:rsidRDefault="007214D5" w:rsidP="004D1CD8">
      <w:pPr>
        <w:jc w:val="center"/>
        <w:rPr>
          <w:rFonts w:ascii="Calibri" w:eastAsia="Arial" w:hAnsi="Calibri" w:cs="Calibri"/>
          <w:bCs/>
        </w:rPr>
      </w:pPr>
    </w:p>
    <w:p w14:paraId="76A159B4" w14:textId="77777777"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14:paraId="26FB40A8" w14:textId="77777777" w:rsidR="007B60CF" w:rsidRPr="00707095" w:rsidRDefault="007B60CF" w:rsidP="007B60CF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218E767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0FEC4706" w14:textId="77777777"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14:paraId="766D6A6C" w14:textId="77777777" w:rsidR="007B60CF" w:rsidRPr="00707095" w:rsidRDefault="007B60CF" w:rsidP="007B60CF">
            <w:pPr>
              <w:rPr>
                <w:rFonts w:ascii="Calibri" w:eastAsia="Arial" w:hAnsi="Calibri" w:cs="Calibri"/>
                <w:b/>
                <w:sz w:val="18"/>
                <w:szCs w:val="18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 xml:space="preserve">    </w:t>
            </w: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  <w:r w:rsidRPr="00707095"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5E98A8BE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14:paraId="32CBF49C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162725D" w14:textId="77777777"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 w:rsidRPr="00707095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1"/>
            </w:r>
            <w:r w:rsidRPr="00707095"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68CA4528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14:paraId="5573DFC9" w14:textId="77777777" w:rsidR="007B60CF" w:rsidRPr="00707095" w:rsidRDefault="007B60CF" w:rsidP="007B60CF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14:paraId="595CF710" w14:textId="77777777"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II. Dane oferenta(-</w:t>
      </w:r>
      <w:proofErr w:type="spellStart"/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tów</w:t>
      </w:r>
      <w:proofErr w:type="spellEnd"/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 xml:space="preserve">) </w:t>
      </w:r>
    </w:p>
    <w:p w14:paraId="5E7F00DE" w14:textId="77777777" w:rsidR="007B60CF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4D01F9EB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9513F9B" w14:textId="77777777" w:rsidR="007B60CF" w:rsidRPr="00707095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Nazwa oferenta(-</w:t>
            </w:r>
            <w:proofErr w:type="spellStart"/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tów</w:t>
            </w:r>
            <w:proofErr w:type="spellEnd"/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7B60CF" w:rsidRPr="00D97AAD" w14:paraId="48A22BAD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5FDD99B1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535DF5AA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56A656D8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65E7F60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24956B9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4290D0AC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14:paraId="682C894E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07279D8" w14:textId="77777777" w:rsidR="007B60CF" w:rsidRPr="00707095" w:rsidRDefault="004510DA" w:rsidP="007B60CF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="007B60CF"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. Dane osoby upoważnionej do składania wyjaśnień dotyczących oferty</w:t>
            </w:r>
            <w:r w:rsidR="007B60CF" w:rsidRPr="00707095"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2B91FD3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630698A6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0F1AFE96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19A571A6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7B05A6C5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22DBDFFC" w14:textId="77777777" w:rsidR="007B60CF" w:rsidRPr="00707095" w:rsidRDefault="007B60CF" w:rsidP="007B60CF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14:paraId="0F9C6F79" w14:textId="77777777" w:rsidR="00881C12" w:rsidRPr="00707095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7F6D2B47" w14:textId="77777777" w:rsidR="00881C12" w:rsidRPr="00707095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III. Opis zadania</w:t>
      </w:r>
    </w:p>
    <w:p w14:paraId="1A223716" w14:textId="77777777" w:rsidR="00984FF1" w:rsidRPr="00707095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3CF6F257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2DA7F6DF" w14:textId="77777777"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1FB6A57A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14:paraId="51CC8A73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BBD635" w14:textId="77777777" w:rsidR="007B60CF" w:rsidRPr="00707095" w:rsidRDefault="007B60CF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915B0F5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0326A97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92FF68D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14:paraId="501254F1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6A517398" w14:textId="77777777" w:rsidR="007B60CF" w:rsidRPr="00707095" w:rsidRDefault="007B60CF" w:rsidP="007B60CF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7B60CF" w:rsidRPr="00D97AAD" w14:paraId="1E962F78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3DC3" w14:textId="77777777" w:rsidR="007B60CF" w:rsidRPr="00707095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(należy wskazać i opisać: </w:t>
            </w:r>
            <w:r w:rsidR="00A318A8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miejsce realizacji zadania,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działaniami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0AA7E5E0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7C8F8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D5724F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C8F44F4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F54FF9B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ADEDBA4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29CDFA5" w14:textId="77777777" w:rsidR="00E07C9D" w:rsidRPr="00707095" w:rsidRDefault="00E07C9D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3C9835" w14:textId="77777777" w:rsidR="007B60CF" w:rsidRPr="00707095" w:rsidRDefault="007B60CF" w:rsidP="007B60C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60CF" w:rsidRPr="00D97AAD" w14:paraId="7465DBFD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A73D3" w14:textId="77777777" w:rsidR="007B60CF" w:rsidRPr="00707095" w:rsidRDefault="00B30C3E" w:rsidP="007B60C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 </w:t>
            </w:r>
            <w:r w:rsidR="007B60CF" w:rsidRPr="0070709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14:paraId="05AA615D" w14:textId="77777777" w:rsidR="007B60CF" w:rsidRPr="00707095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  <w:sz w:val="22"/>
                <w:szCs w:val="22"/>
              </w:rPr>
            </w:pP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(n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oraz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określ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ić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ich uczestników</w:t>
            </w:r>
            <w:r w:rsidR="00B158D6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i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 miejsce</w:t>
            </w:r>
            <w:r w:rsidR="007B60CF" w:rsidRPr="0070709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 xml:space="preserve">ich </w:t>
            </w:r>
            <w:r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realizacji</w:t>
            </w:r>
            <w:r w:rsidR="007B60CF" w:rsidRPr="00707095">
              <w:rPr>
                <w:rFonts w:ascii="Calibri" w:eastAsia="Arial" w:hAnsi="Calibr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1C36127E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2B56363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3B284CA" w14:textId="77777777" w:rsidR="00416F88" w:rsidRPr="00707095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9CF939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B11E741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48E14E01" w14:textId="77777777" w:rsidR="00416F88" w:rsidRPr="00707095" w:rsidRDefault="00416F88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67A4858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07095">
              <w:rPr>
                <w:rStyle w:val="Odwoanieprzypisudolnego"/>
                <w:rFonts w:ascii="Calibri" w:hAnsi="Calibri" w:cs="Calibri"/>
                <w:color w:val="auto"/>
                <w:sz w:val="20"/>
                <w:szCs w:val="22"/>
              </w:rPr>
              <w:footnoteReference w:id="2"/>
            </w:r>
            <w:r w:rsidRPr="00707095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62A8CA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17019ED" w14:textId="77777777" w:rsidR="00416F88" w:rsidRPr="00707095" w:rsidRDefault="00416F88" w:rsidP="003B048B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49F951B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27F7E4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D5D9975" w14:textId="77777777" w:rsidR="00416F88" w:rsidRPr="00707095" w:rsidRDefault="006C4CF7" w:rsidP="00416F8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70709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AD4D6BF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523F54E6" w14:textId="77777777" w:rsidR="00416F88" w:rsidRPr="00707095" w:rsidRDefault="00416F88" w:rsidP="00416F88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123B73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007167FE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19AF19EC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82316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36AD0F86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839493E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38BBA6E4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FE4ABA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85898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F8DBBA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4102B944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7F6C31" w14:textId="77777777" w:rsidR="00416F88" w:rsidRPr="00707095" w:rsidRDefault="00416F88" w:rsidP="007B60CF">
            <w:pP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5D3A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137A92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220A8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BBC345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3EF9D2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C2C7B2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08A4696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73C2BD02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9F1BC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141B8474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EB510BB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034FD7CA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160B9E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C87ED2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1FB627A4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B80E4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AA7599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17D5637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616E18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4C9810F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68FD56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3CB7A66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2370B3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461F69A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12577F2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775EF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F81DB13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BE6974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E0633B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4B8AFA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9E7B32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259E96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5B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27E3E892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6D5DF563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  <w:p w14:paraId="489BDAB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21785E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36D3E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5294C0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21708D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A581969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D0C885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A958A1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B9E8D0" w14:textId="77777777" w:rsidR="00416F88" w:rsidRPr="00707095" w:rsidRDefault="00416F88" w:rsidP="007B60CF">
            <w:pPr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429D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94CB7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CD7D" w14:textId="77777777" w:rsidR="00416F88" w:rsidRPr="00707095" w:rsidRDefault="00416F88" w:rsidP="007B60C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24544383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0D3CBA7" w14:textId="77777777" w:rsidR="00E07C9D" w:rsidRPr="00707095" w:rsidRDefault="00E07C9D" w:rsidP="00E07C9D">
            <w:pPr>
              <w:ind w:left="317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68389ED5" w14:textId="77777777" w:rsidR="00E07C9D" w:rsidRPr="00707095" w:rsidRDefault="00C558C9" w:rsidP="00E07C9D">
            <w:pPr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(</w:t>
            </w:r>
            <w:r w:rsidR="00033D1F" w:rsidRPr="00707095">
              <w:rPr>
                <w:rFonts w:ascii="Calibri" w:hAnsi="Calibri" w:cs="Calibri"/>
                <w:sz w:val="20"/>
              </w:rPr>
              <w:t>n</w:t>
            </w:r>
            <w:r w:rsidR="00E07C9D" w:rsidRPr="00707095">
              <w:rPr>
                <w:rFonts w:ascii="Calibri" w:hAnsi="Calibri" w:cs="Calibri"/>
                <w:sz w:val="20"/>
              </w:rPr>
              <w:t>ależy opisać:</w:t>
            </w:r>
          </w:p>
          <w:p w14:paraId="5F323110" w14:textId="77777777" w:rsidR="00E07C9D" w:rsidRPr="00707095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co będzie bezpośrednim efektem (materialne „produkty” lub „usługi” zrealizowane na rzecz uczestn</w:t>
            </w:r>
            <w:r w:rsidR="00211EB8" w:rsidRPr="00707095">
              <w:rPr>
                <w:rFonts w:ascii="Calibri" w:hAnsi="Calibri" w:cs="Calibri"/>
                <w:sz w:val="20"/>
              </w:rPr>
              <w:t>ików zadania) realizacji oferty?</w:t>
            </w:r>
          </w:p>
          <w:p w14:paraId="23910AEE" w14:textId="77777777" w:rsidR="00E07C9D" w:rsidRPr="00707095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jaka zmiana społeczna zostanie osiągnięta poprzez realizację zadania?</w:t>
            </w:r>
          </w:p>
          <w:p w14:paraId="0E5D1751" w14:textId="77777777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707095">
              <w:rPr>
                <w:rFonts w:ascii="Calibri" w:hAnsi="Calibri" w:cs="Calibr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 w:rsidRPr="00707095">
              <w:rPr>
                <w:rFonts w:ascii="Calibri" w:hAnsi="Calibri" w:cs="Calibri"/>
                <w:iCs/>
                <w:sz w:val="20"/>
              </w:rPr>
              <w:t>)</w:t>
            </w:r>
          </w:p>
        </w:tc>
      </w:tr>
      <w:tr w:rsidR="00E07C9D" w:rsidRPr="00D97AAD" w14:paraId="5B602962" w14:textId="77777777" w:rsidTr="00707095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/>
          </w:tcPr>
          <w:p w14:paraId="4FAEBE33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DC37A8C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4F414CC3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172AB114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BD816BE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0BED65FF" w14:textId="77777777"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2D6E9B7D" w14:textId="77777777"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074FD890" w14:textId="77777777" w:rsidR="003A2508" w:rsidRPr="00707095" w:rsidRDefault="003A2508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1D33D119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67E97C2E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034DD139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0AF5167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13207EDB" w14:textId="77777777" w:rsidR="00E07C9D" w:rsidRPr="00707095" w:rsidRDefault="007D4E1C" w:rsidP="00476715">
            <w:pPr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707095">
              <w:rPr>
                <w:rStyle w:val="Odwoanieprzypisudolnego"/>
                <w:rFonts w:ascii="Calibri" w:eastAsia="Arial" w:hAnsi="Calibri" w:cs="Calibri"/>
                <w:bCs/>
                <w:sz w:val="20"/>
                <w:szCs w:val="20"/>
              </w:rPr>
              <w:footnoteReference w:id="3"/>
            </w:r>
            <w:r w:rsidR="00E07C9D" w:rsidRPr="00707095"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07A8B27D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0D2BEF3" w14:textId="77777777"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6FF444A5" w14:textId="77777777"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08FA5C04" w14:textId="77777777" w:rsidR="00E07C9D" w:rsidRPr="00707095" w:rsidRDefault="00E07C9D" w:rsidP="00476715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07C9D" w:rsidRPr="00D97AAD" w14:paraId="55CEA472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DD41F41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7DBFE324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579D6E3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6E359136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1810C127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2682D7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73879ADA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344C9D8C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7A44E38A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3FDA239D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E9508E4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5A4A2A29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A1F19F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53BF0A6C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62FFAAC6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5474A18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AF23E3B" w14:textId="77777777" w:rsidR="00E07C9D" w:rsidRPr="00707095" w:rsidRDefault="00E07C9D" w:rsidP="00476715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6A4040BB" w14:textId="77777777" w:rsidR="00E07C9D" w:rsidRPr="00707095" w:rsidRDefault="00E07C9D" w:rsidP="00237EAE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E003DF8" w14:textId="77777777" w:rsidR="00E07C9D" w:rsidRPr="00707095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2C3FC7" w:rsidRPr="00707095">
        <w:rPr>
          <w:rFonts w:ascii="Calibri" w:hAnsi="Calibri" w:cs="Verdana"/>
          <w:b/>
          <w:bCs/>
          <w:color w:val="auto"/>
          <w:sz w:val="22"/>
          <w:szCs w:val="22"/>
        </w:rPr>
        <w:t>Charakterystyka o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ferenta</w:t>
      </w:r>
    </w:p>
    <w:p w14:paraId="2A562C7C" w14:textId="77777777" w:rsidR="00E07C9D" w:rsidRPr="00707095" w:rsidRDefault="00E07C9D" w:rsidP="00E07C9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4E54CC2F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5F46" w14:textId="77777777" w:rsidR="00E07C9D" w:rsidRPr="00707095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 w:rsidRPr="0070709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Informacja o </w:t>
            </w:r>
            <w:r w:rsidR="005F1E86" w:rsidRPr="00707095">
              <w:rPr>
                <w:rFonts w:ascii="Calibri" w:hAnsi="Calibri" w:cs="Calibr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063E6287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F30E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25E1A9B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2F80D3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6E1AA9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7019078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2104BF2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7C9D" w:rsidRPr="00D97AAD" w14:paraId="6B72B6FD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7FD4" w14:textId="77777777" w:rsidR="00E07C9D" w:rsidRPr="00707095" w:rsidRDefault="00E07C9D" w:rsidP="00476715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2. Zasoby</w:t>
            </w:r>
            <w:r w:rsidR="002C3FC7"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707095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5931FA80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F2FC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9076C0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288F59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101CE0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230E79A" w14:textId="77777777" w:rsidR="00E07C9D" w:rsidRPr="00707095" w:rsidRDefault="00E07C9D" w:rsidP="0047671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63EE91" w14:textId="77777777" w:rsidR="00E60F01" w:rsidRPr="00707095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DC42A5C" w14:textId="77777777" w:rsidR="00E60F01" w:rsidRPr="00707095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5999E4A9" w14:textId="77777777" w:rsidR="00E07C9D" w:rsidRPr="00707095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V.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C29F1" w:rsidRPr="00707095">
        <w:rPr>
          <w:rFonts w:ascii="Calibri" w:hAnsi="Calibr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 w:rsidRPr="00707095">
        <w:rPr>
          <w:rFonts w:ascii="Calibri" w:hAnsi="Calibri" w:cs="Verdana"/>
          <w:b/>
          <w:bCs/>
          <w:color w:val="auto"/>
          <w:sz w:val="22"/>
          <w:szCs w:val="22"/>
        </w:rPr>
        <w:t>publicznego</w:t>
      </w:r>
    </w:p>
    <w:p w14:paraId="7FE60E0B" w14:textId="77777777" w:rsidR="00676B6B" w:rsidRPr="00707095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577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0F129452" w14:textId="77777777" w:rsidTr="00707095">
        <w:tc>
          <w:tcPr>
            <w:tcW w:w="5000" w:type="pct"/>
            <w:gridSpan w:val="9"/>
            <w:shd w:val="clear" w:color="auto" w:fill="DDD9C3"/>
            <w:vAlign w:val="center"/>
          </w:tcPr>
          <w:p w14:paraId="37B5B65B" w14:textId="77777777" w:rsidR="005C3B47" w:rsidRPr="00707095" w:rsidRDefault="005C3B47" w:rsidP="00707095">
            <w:pPr>
              <w:ind w:right="567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14:paraId="51218C5C" w14:textId="77777777" w:rsidR="005C3B47" w:rsidRPr="00707095" w:rsidRDefault="00C558C9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sz w:val="20"/>
              </w:rPr>
              <w:t>(w</w:t>
            </w:r>
            <w:r w:rsidR="005C3B47" w:rsidRPr="00707095">
              <w:rPr>
                <w:rFonts w:ascii="Calibri" w:hAnsi="Calibri" w:cs="Calibr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 w:rsidRPr="00707095">
              <w:rPr>
                <w:rFonts w:ascii="Calibri" w:hAnsi="Calibri" w:cs="Calibri"/>
                <w:sz w:val="20"/>
              </w:rPr>
              <w:br/>
              <w:t>w sekcji V-B</w:t>
            </w:r>
            <w:r w:rsidRPr="00707095">
              <w:rPr>
                <w:rFonts w:ascii="Calibri" w:hAnsi="Calibri" w:cs="Calibri"/>
                <w:sz w:val="20"/>
              </w:rPr>
              <w:t>)</w:t>
            </w:r>
          </w:p>
        </w:tc>
      </w:tr>
      <w:tr w:rsidR="003A2508" w:rsidRPr="003A2508" w14:paraId="3A67022F" w14:textId="77777777" w:rsidTr="00707095">
        <w:tc>
          <w:tcPr>
            <w:tcW w:w="484" w:type="pct"/>
            <w:vMerge w:val="restart"/>
            <w:shd w:val="clear" w:color="auto" w:fill="DDD9C3"/>
            <w:vAlign w:val="center"/>
          </w:tcPr>
          <w:p w14:paraId="56D0BAAC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/>
            <w:vAlign w:val="center"/>
          </w:tcPr>
          <w:p w14:paraId="20962AC2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/>
            <w:vAlign w:val="center"/>
          </w:tcPr>
          <w:p w14:paraId="3BF318E3" w14:textId="77777777" w:rsidR="006160C1" w:rsidRPr="00707095" w:rsidRDefault="005C3B47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Rodzaj</w:t>
            </w:r>
          </w:p>
          <w:p w14:paraId="780E9015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/>
            <w:vAlign w:val="center"/>
          </w:tcPr>
          <w:p w14:paraId="61BA6ABD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Koszt jedn</w:t>
            </w:r>
            <w:r w:rsidR="004D1EA3" w:rsidRPr="00707095">
              <w:rPr>
                <w:rFonts w:ascii="Calibri" w:hAnsi="Calibri"/>
                <w:b/>
                <w:sz w:val="20"/>
              </w:rPr>
              <w:t>ost</w:t>
            </w:r>
            <w:r w:rsidR="00051ED5" w:rsidRPr="00707095">
              <w:rPr>
                <w:rFonts w:ascii="Calibri" w:hAnsi="Calibri"/>
                <w:b/>
                <w:sz w:val="20"/>
              </w:rPr>
              <w:t>k</w:t>
            </w:r>
            <w:r w:rsidR="004D1EA3" w:rsidRPr="00707095">
              <w:rPr>
                <w:rFonts w:ascii="Calibri" w:hAnsi="Calibri"/>
                <w:b/>
                <w:sz w:val="20"/>
              </w:rPr>
              <w:t>owy</w:t>
            </w:r>
            <w:r w:rsidR="005C3B47" w:rsidRPr="00707095">
              <w:rPr>
                <w:rFonts w:ascii="Calibri" w:hAnsi="Calibri"/>
                <w:b/>
                <w:sz w:val="20"/>
              </w:rPr>
              <w:t xml:space="preserve"> </w:t>
            </w:r>
          </w:p>
          <w:p w14:paraId="479DD144" w14:textId="77777777" w:rsidR="006160C1" w:rsidRPr="00707095" w:rsidRDefault="005C3B47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[</w:t>
            </w:r>
            <w:r w:rsidR="006160C1" w:rsidRPr="00707095">
              <w:rPr>
                <w:rFonts w:ascii="Calibri" w:hAnsi="Calibri"/>
                <w:b/>
                <w:sz w:val="20"/>
              </w:rPr>
              <w:t>PLN</w:t>
            </w:r>
            <w:r w:rsidRPr="00707095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/>
            <w:vAlign w:val="center"/>
          </w:tcPr>
          <w:p w14:paraId="0C71FA2B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/>
            <w:vAlign w:val="center"/>
          </w:tcPr>
          <w:p w14:paraId="0B96FCA5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A115CD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A115CD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3A2508" w:rsidRPr="003A2508" w14:paraId="0E9FD672" w14:textId="77777777" w:rsidTr="00707095">
        <w:tc>
          <w:tcPr>
            <w:tcW w:w="484" w:type="pct"/>
            <w:vMerge/>
            <w:shd w:val="clear" w:color="auto" w:fill="DDD9C3"/>
            <w:vAlign w:val="center"/>
          </w:tcPr>
          <w:p w14:paraId="1CCBA06A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/>
            <w:vAlign w:val="center"/>
          </w:tcPr>
          <w:p w14:paraId="4AD5C618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/>
            <w:vAlign w:val="center"/>
          </w:tcPr>
          <w:p w14:paraId="061D5A6B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/>
            <w:vAlign w:val="center"/>
          </w:tcPr>
          <w:p w14:paraId="2F226A3A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/>
            <w:vAlign w:val="center"/>
          </w:tcPr>
          <w:p w14:paraId="5652051E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/>
            <w:vAlign w:val="center"/>
          </w:tcPr>
          <w:p w14:paraId="239B25C5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/>
            <w:vAlign w:val="center"/>
          </w:tcPr>
          <w:p w14:paraId="1204B030" w14:textId="77777777" w:rsidR="006160C1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Rok </w:t>
            </w:r>
            <w:r w:rsidR="006160C1" w:rsidRPr="00707095">
              <w:rPr>
                <w:rFonts w:ascii="Calibri" w:hAnsi="Calibr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/>
            <w:vAlign w:val="center"/>
          </w:tcPr>
          <w:p w14:paraId="58E7EF10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/>
            <w:vAlign w:val="center"/>
          </w:tcPr>
          <w:p w14:paraId="54CB198B" w14:textId="77777777" w:rsidR="006160C1" w:rsidRPr="00707095" w:rsidRDefault="006160C1" w:rsidP="00707095">
            <w:pPr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 w:rsidRPr="00707095">
              <w:rPr>
                <w:rFonts w:ascii="Calibri" w:hAnsi="Calibri"/>
                <w:b/>
                <w:sz w:val="20"/>
              </w:rPr>
              <w:t>Rok 3</w:t>
            </w:r>
            <w:r w:rsidR="00DC6B51" w:rsidRPr="00707095">
              <w:rPr>
                <w:rStyle w:val="Odwoanieprzypisudolnego"/>
                <w:rFonts w:ascii="Calibri" w:hAnsi="Calibri"/>
                <w:b/>
                <w:sz w:val="20"/>
              </w:rPr>
              <w:footnoteReference w:id="4"/>
            </w:r>
            <w:r w:rsidR="00F60A53" w:rsidRPr="00707095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40CD1FFC" w14:textId="77777777" w:rsidTr="00707095">
        <w:tc>
          <w:tcPr>
            <w:tcW w:w="484" w:type="pct"/>
            <w:shd w:val="clear" w:color="auto" w:fill="DDD9C3"/>
          </w:tcPr>
          <w:p w14:paraId="24F28AF0" w14:textId="77777777"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/>
          </w:tcPr>
          <w:p w14:paraId="07C8E385" w14:textId="77777777"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281487B1" w14:textId="77777777" w:rsidTr="00707095">
        <w:tc>
          <w:tcPr>
            <w:tcW w:w="484" w:type="pct"/>
            <w:shd w:val="clear" w:color="auto" w:fill="auto"/>
          </w:tcPr>
          <w:p w14:paraId="1850E90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630" w:type="pct"/>
            <w:shd w:val="clear" w:color="auto" w:fill="auto"/>
          </w:tcPr>
          <w:p w14:paraId="730798C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593" w:type="pct"/>
            <w:shd w:val="clear" w:color="auto" w:fill="auto"/>
          </w:tcPr>
          <w:p w14:paraId="057C630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0FEFFCD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04C413F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713E72E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03CAB3A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25BD0B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6761A56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3FE05371" w14:textId="77777777" w:rsidTr="00707095">
        <w:tc>
          <w:tcPr>
            <w:tcW w:w="484" w:type="pct"/>
            <w:shd w:val="clear" w:color="auto" w:fill="auto"/>
          </w:tcPr>
          <w:p w14:paraId="36A6482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630" w:type="pct"/>
            <w:shd w:val="clear" w:color="auto" w:fill="auto"/>
          </w:tcPr>
          <w:p w14:paraId="242AB22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14:paraId="1501153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6597249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726461C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10078807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0BFA36B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911802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F6DBC5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4F8CDF87" w14:textId="77777777" w:rsidTr="00707095">
        <w:tc>
          <w:tcPr>
            <w:tcW w:w="484" w:type="pct"/>
            <w:shd w:val="clear" w:color="auto" w:fill="auto"/>
          </w:tcPr>
          <w:p w14:paraId="1BEDE21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630" w:type="pct"/>
            <w:shd w:val="clear" w:color="auto" w:fill="auto"/>
          </w:tcPr>
          <w:p w14:paraId="1007E74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14:paraId="1A411F0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4F4F65B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33FF17F2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5C46644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1382991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437ED4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095D80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761BB164" w14:textId="77777777" w:rsidTr="00707095">
        <w:tc>
          <w:tcPr>
            <w:tcW w:w="484" w:type="pct"/>
            <w:shd w:val="clear" w:color="auto" w:fill="auto"/>
          </w:tcPr>
          <w:p w14:paraId="6A682238" w14:textId="77777777"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14:paraId="37F5B8E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14:paraId="68C43C3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4B477EF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10DFD52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76001A5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CFE92A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4D4C186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B51399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1C07253A" w14:textId="77777777" w:rsidTr="00707095">
        <w:tc>
          <w:tcPr>
            <w:tcW w:w="484" w:type="pct"/>
            <w:shd w:val="clear" w:color="auto" w:fill="auto"/>
          </w:tcPr>
          <w:p w14:paraId="1F7151A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630" w:type="pct"/>
            <w:shd w:val="clear" w:color="auto" w:fill="auto"/>
          </w:tcPr>
          <w:p w14:paraId="59552A2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593" w:type="pct"/>
            <w:shd w:val="clear" w:color="auto" w:fill="auto"/>
          </w:tcPr>
          <w:p w14:paraId="33403CB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42662B0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648E3AC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3F71F92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12710A1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59DE16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64DD620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25240CDF" w14:textId="77777777" w:rsidTr="00707095">
        <w:tc>
          <w:tcPr>
            <w:tcW w:w="484" w:type="pct"/>
            <w:shd w:val="clear" w:color="auto" w:fill="auto"/>
          </w:tcPr>
          <w:p w14:paraId="592BE4C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630" w:type="pct"/>
            <w:shd w:val="clear" w:color="auto" w:fill="auto"/>
          </w:tcPr>
          <w:p w14:paraId="03F3B34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14:paraId="37318B9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02C5608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6913C1E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360285A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19CD1947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6C4F7D9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09166D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60572570" w14:textId="77777777" w:rsidTr="00707095">
        <w:tc>
          <w:tcPr>
            <w:tcW w:w="484" w:type="pct"/>
            <w:shd w:val="clear" w:color="auto" w:fill="auto"/>
          </w:tcPr>
          <w:p w14:paraId="730E7FA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630" w:type="pct"/>
            <w:shd w:val="clear" w:color="auto" w:fill="auto"/>
          </w:tcPr>
          <w:p w14:paraId="0E44362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14:paraId="69DE8C8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19C2C5E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602F101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08897F7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1DEC307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090CAB4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612F53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3462F84A" w14:textId="77777777" w:rsidTr="00707095">
        <w:tc>
          <w:tcPr>
            <w:tcW w:w="484" w:type="pct"/>
            <w:shd w:val="clear" w:color="auto" w:fill="auto"/>
          </w:tcPr>
          <w:p w14:paraId="0A441255" w14:textId="77777777" w:rsidR="006160C1" w:rsidRPr="00707095" w:rsidRDefault="00C558C9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14:paraId="707FF5C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14:paraId="7804EE9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7043121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5818FAF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5160485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5C337E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5D45332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2C9021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4FEAA29F" w14:textId="77777777" w:rsidTr="00707095">
        <w:tc>
          <w:tcPr>
            <w:tcW w:w="484" w:type="pct"/>
            <w:shd w:val="clear" w:color="auto" w:fill="auto"/>
          </w:tcPr>
          <w:p w14:paraId="53DBFBF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630" w:type="pct"/>
            <w:shd w:val="clear" w:color="auto" w:fill="auto"/>
          </w:tcPr>
          <w:p w14:paraId="395EC8D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593" w:type="pct"/>
            <w:shd w:val="clear" w:color="auto" w:fill="auto"/>
          </w:tcPr>
          <w:p w14:paraId="044CA9B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0C17ACB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034AD802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694D762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5BBB980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46C53DA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17DB377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15405D8D" w14:textId="77777777" w:rsidTr="00707095">
        <w:tc>
          <w:tcPr>
            <w:tcW w:w="484" w:type="pct"/>
            <w:shd w:val="clear" w:color="auto" w:fill="auto"/>
          </w:tcPr>
          <w:p w14:paraId="776D8CE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630" w:type="pct"/>
            <w:shd w:val="clear" w:color="auto" w:fill="auto"/>
          </w:tcPr>
          <w:p w14:paraId="40C4076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14:paraId="3B5E151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235C4FE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27711E8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39AC752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2816889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03840B7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BB9781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731A9426" w14:textId="77777777" w:rsidTr="00707095">
        <w:tc>
          <w:tcPr>
            <w:tcW w:w="484" w:type="pct"/>
            <w:shd w:val="clear" w:color="auto" w:fill="auto"/>
          </w:tcPr>
          <w:p w14:paraId="6151AC62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630" w:type="pct"/>
            <w:shd w:val="clear" w:color="auto" w:fill="auto"/>
          </w:tcPr>
          <w:p w14:paraId="154F145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14:paraId="15CC97FD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64EF8FD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556DF72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76AFA16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ACEFD0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01CCBF1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26CBCA3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4821C2DC" w14:textId="77777777" w:rsidTr="00707095">
        <w:tc>
          <w:tcPr>
            <w:tcW w:w="484" w:type="pct"/>
            <w:shd w:val="clear" w:color="auto" w:fill="auto"/>
          </w:tcPr>
          <w:p w14:paraId="5DB26EAA" w14:textId="77777777"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14:paraId="214C492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14:paraId="069F050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1D90CFA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577B525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3113E76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63A0E23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2E13074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2B0A606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4C0A6C54" w14:textId="77777777" w:rsidTr="00707095">
        <w:tc>
          <w:tcPr>
            <w:tcW w:w="2867" w:type="pct"/>
            <w:gridSpan w:val="5"/>
            <w:shd w:val="clear" w:color="auto" w:fill="DDD9C3"/>
          </w:tcPr>
          <w:p w14:paraId="523D5188" w14:textId="77777777"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shd w:val="clear" w:color="auto" w:fill="auto"/>
          </w:tcPr>
          <w:p w14:paraId="156D9F8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298ED99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683D2E0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0E1B655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E617D8" w:rsidRPr="003A2508" w14:paraId="2640107F" w14:textId="77777777" w:rsidTr="00707095">
        <w:tc>
          <w:tcPr>
            <w:tcW w:w="484" w:type="pct"/>
            <w:shd w:val="clear" w:color="auto" w:fill="DDD9C3"/>
          </w:tcPr>
          <w:p w14:paraId="46EAAA2E" w14:textId="77777777" w:rsidR="00E617D8" w:rsidRPr="00707095" w:rsidRDefault="00E617D8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/>
          </w:tcPr>
          <w:p w14:paraId="338F947B" w14:textId="77777777" w:rsidR="00E617D8" w:rsidRPr="00707095" w:rsidRDefault="00E617D8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9E25C69" w14:textId="77777777" w:rsidTr="00707095">
        <w:tc>
          <w:tcPr>
            <w:tcW w:w="484" w:type="pct"/>
            <w:shd w:val="clear" w:color="auto" w:fill="auto"/>
          </w:tcPr>
          <w:p w14:paraId="02C59B8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630" w:type="pct"/>
            <w:shd w:val="clear" w:color="auto" w:fill="auto"/>
          </w:tcPr>
          <w:p w14:paraId="71EB3C4A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  <w:shd w:val="clear" w:color="auto" w:fill="auto"/>
          </w:tcPr>
          <w:p w14:paraId="6874C4F7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62B51FA7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598C476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759BE5F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8D18992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9978E44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663993A7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0EDA164E" w14:textId="77777777" w:rsidTr="00707095">
        <w:tc>
          <w:tcPr>
            <w:tcW w:w="484" w:type="pct"/>
            <w:shd w:val="clear" w:color="auto" w:fill="auto"/>
          </w:tcPr>
          <w:p w14:paraId="0C0013D2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630" w:type="pct"/>
            <w:shd w:val="clear" w:color="auto" w:fill="auto"/>
          </w:tcPr>
          <w:p w14:paraId="7A05137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  <w:shd w:val="clear" w:color="auto" w:fill="auto"/>
          </w:tcPr>
          <w:p w14:paraId="2FC799B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1760B5D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742D6B1F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0D7378E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21F2EEE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7FC3960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0D5EF49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5DB795E5" w14:textId="77777777" w:rsidTr="00707095">
        <w:tc>
          <w:tcPr>
            <w:tcW w:w="484" w:type="pct"/>
            <w:shd w:val="clear" w:color="auto" w:fill="auto"/>
          </w:tcPr>
          <w:p w14:paraId="5F9672D2" w14:textId="77777777" w:rsidR="006160C1" w:rsidRPr="00707095" w:rsidRDefault="005C3B47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  <w:shd w:val="clear" w:color="auto" w:fill="auto"/>
          </w:tcPr>
          <w:p w14:paraId="29BFBCE1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  <w:r w:rsidRPr="00707095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  <w:shd w:val="clear" w:color="auto" w:fill="auto"/>
          </w:tcPr>
          <w:p w14:paraId="3BBDCE5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7BA2C2B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  <w:shd w:val="clear" w:color="auto" w:fill="auto"/>
          </w:tcPr>
          <w:p w14:paraId="2E13D246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  <w:shd w:val="clear" w:color="auto" w:fill="auto"/>
          </w:tcPr>
          <w:p w14:paraId="4976967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6577B85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3CE88CCB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406E2CC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2078BE33" w14:textId="77777777" w:rsidTr="00707095">
        <w:tc>
          <w:tcPr>
            <w:tcW w:w="2867" w:type="pct"/>
            <w:gridSpan w:val="5"/>
            <w:shd w:val="clear" w:color="auto" w:fill="DDD9C3"/>
          </w:tcPr>
          <w:p w14:paraId="66FE4B5B" w14:textId="77777777"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shd w:val="clear" w:color="auto" w:fill="auto"/>
          </w:tcPr>
          <w:p w14:paraId="449DC1B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731E6E23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717425EE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0FE006FC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3A2508" w:rsidRPr="003A2508" w14:paraId="6D0A39BA" w14:textId="77777777" w:rsidTr="00707095">
        <w:tc>
          <w:tcPr>
            <w:tcW w:w="2867" w:type="pct"/>
            <w:gridSpan w:val="5"/>
            <w:shd w:val="clear" w:color="auto" w:fill="DDD9C3"/>
          </w:tcPr>
          <w:p w14:paraId="53257D66" w14:textId="77777777" w:rsidR="006160C1" w:rsidRPr="00707095" w:rsidRDefault="006160C1" w:rsidP="00476715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707095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shd w:val="clear" w:color="auto" w:fill="auto"/>
          </w:tcPr>
          <w:p w14:paraId="604887D9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599068D8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4131E95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  <w:shd w:val="clear" w:color="auto" w:fill="auto"/>
          </w:tcPr>
          <w:p w14:paraId="3C88F420" w14:textId="77777777" w:rsidR="006160C1" w:rsidRPr="00707095" w:rsidRDefault="006160C1" w:rsidP="00476715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3C558710" w14:textId="77777777"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6D40D857" w14:textId="77777777" w:rsidTr="00707095">
        <w:tc>
          <w:tcPr>
            <w:tcW w:w="10632" w:type="dxa"/>
            <w:gridSpan w:val="4"/>
            <w:shd w:val="clear" w:color="auto" w:fill="DDD9C3"/>
          </w:tcPr>
          <w:p w14:paraId="382B3945" w14:textId="77777777" w:rsidR="005C3B47" w:rsidRPr="00707095" w:rsidRDefault="005C3B47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E617D8" w:rsidRPr="00E617D8" w14:paraId="183C98D1" w14:textId="77777777" w:rsidTr="00707095">
        <w:tc>
          <w:tcPr>
            <w:tcW w:w="567" w:type="dxa"/>
            <w:shd w:val="clear" w:color="auto" w:fill="DDD9C3"/>
          </w:tcPr>
          <w:p w14:paraId="6BB87E5C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/>
          </w:tcPr>
          <w:p w14:paraId="1FD479E6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/>
          </w:tcPr>
          <w:p w14:paraId="35552461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051ED5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051ED5" w:rsidRPr="00707095">
              <w:rPr>
                <w:rFonts w:ascii="Calibri" w:hAnsi="Calibr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/>
          </w:tcPr>
          <w:p w14:paraId="1E615D14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Udział </w:t>
            </w:r>
            <w:r w:rsidR="00A115CD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%</w:t>
            </w:r>
            <w:r w:rsidR="00A115CD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14:paraId="4C5B73AD" w14:textId="77777777" w:rsidTr="00707095">
        <w:tc>
          <w:tcPr>
            <w:tcW w:w="567" w:type="dxa"/>
            <w:shd w:val="clear" w:color="auto" w:fill="DDD9C3"/>
          </w:tcPr>
          <w:p w14:paraId="67BF4784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/>
          </w:tcPr>
          <w:p w14:paraId="302778A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2123" w:type="dxa"/>
            <w:shd w:val="clear" w:color="auto" w:fill="auto"/>
          </w:tcPr>
          <w:p w14:paraId="754BA4FB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20531F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100</w:t>
            </w:r>
          </w:p>
        </w:tc>
      </w:tr>
      <w:tr w:rsidR="00E617D8" w:rsidRPr="00E617D8" w14:paraId="171E4894" w14:textId="77777777" w:rsidTr="00707095">
        <w:tc>
          <w:tcPr>
            <w:tcW w:w="567" w:type="dxa"/>
            <w:shd w:val="clear" w:color="auto" w:fill="DDD9C3"/>
          </w:tcPr>
          <w:p w14:paraId="6B7199A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/>
          </w:tcPr>
          <w:p w14:paraId="002155E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Planowana dotacja w ramach niniejszej oferty</w:t>
            </w:r>
          </w:p>
        </w:tc>
        <w:tc>
          <w:tcPr>
            <w:tcW w:w="2123" w:type="dxa"/>
            <w:shd w:val="clear" w:color="auto" w:fill="auto"/>
          </w:tcPr>
          <w:p w14:paraId="19E9EAB8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DDE6039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5700FCAD" w14:textId="77777777" w:rsidTr="00707095">
        <w:tc>
          <w:tcPr>
            <w:tcW w:w="567" w:type="dxa"/>
            <w:shd w:val="clear" w:color="auto" w:fill="DDD9C3"/>
          </w:tcPr>
          <w:p w14:paraId="7FD30198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/>
          </w:tcPr>
          <w:p w14:paraId="5CF12E63" w14:textId="77777777" w:rsidR="00E617D8" w:rsidRPr="00707095" w:rsidRDefault="00E617D8" w:rsidP="00476715">
            <w:pPr>
              <w:rPr>
                <w:rFonts w:ascii="Calibri" w:hAnsi="Calibri"/>
                <w:sz w:val="20"/>
                <w:vertAlign w:val="superscript"/>
              </w:rPr>
            </w:pPr>
            <w:r w:rsidRPr="00707095">
              <w:rPr>
                <w:rFonts w:ascii="Calibri" w:hAnsi="Calibri"/>
                <w:sz w:val="20"/>
              </w:rPr>
              <w:t>Wkład własny</w:t>
            </w:r>
            <w:r w:rsidR="00DC6B51" w:rsidRPr="00707095">
              <w:rPr>
                <w:rStyle w:val="Odwoanieprzypisudolnego"/>
                <w:rFonts w:ascii="Calibri" w:hAnsi="Calibri"/>
                <w:sz w:val="20"/>
              </w:rPr>
              <w:footnoteReference w:id="5"/>
            </w:r>
            <w:r w:rsidR="00F60A53" w:rsidRPr="00707095">
              <w:rPr>
                <w:rFonts w:ascii="Calibri" w:hAnsi="Calibr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14:paraId="2B8D63B5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A36E520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3E3D2F75" w14:textId="77777777" w:rsidTr="00707095">
        <w:tc>
          <w:tcPr>
            <w:tcW w:w="567" w:type="dxa"/>
            <w:shd w:val="clear" w:color="auto" w:fill="DDD9C3"/>
          </w:tcPr>
          <w:p w14:paraId="5BEA62F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/>
          </w:tcPr>
          <w:p w14:paraId="49E2BF8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Wkład własny finansowy</w:t>
            </w:r>
          </w:p>
        </w:tc>
        <w:tc>
          <w:tcPr>
            <w:tcW w:w="2123" w:type="dxa"/>
            <w:shd w:val="clear" w:color="auto" w:fill="auto"/>
          </w:tcPr>
          <w:p w14:paraId="1ADB2B56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51A5509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578187C7" w14:textId="77777777" w:rsidTr="00707095">
        <w:tc>
          <w:tcPr>
            <w:tcW w:w="567" w:type="dxa"/>
            <w:shd w:val="clear" w:color="auto" w:fill="DDD9C3"/>
          </w:tcPr>
          <w:p w14:paraId="4C5278A4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/>
          </w:tcPr>
          <w:p w14:paraId="12EAFCF4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Wkład własny </w:t>
            </w:r>
            <w:r w:rsidR="0074058F" w:rsidRPr="00707095">
              <w:rPr>
                <w:rFonts w:ascii="Calibri" w:hAnsi="Calibri"/>
                <w:sz w:val="20"/>
              </w:rPr>
              <w:t xml:space="preserve">niefinansowy (osobowy i </w:t>
            </w:r>
            <w:r w:rsidRPr="00707095">
              <w:rPr>
                <w:rFonts w:ascii="Calibri" w:hAnsi="Calibri"/>
                <w:sz w:val="20"/>
              </w:rPr>
              <w:t>rzeczowy</w:t>
            </w:r>
            <w:r w:rsidR="0074058F" w:rsidRPr="00707095"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14:paraId="5BF6DA28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81C0F3E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369D0590" w14:textId="77777777" w:rsidTr="00707095">
        <w:tc>
          <w:tcPr>
            <w:tcW w:w="567" w:type="dxa"/>
            <w:shd w:val="clear" w:color="auto" w:fill="DDD9C3"/>
          </w:tcPr>
          <w:p w14:paraId="1F42B75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/>
          </w:tcPr>
          <w:p w14:paraId="5D8104A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shd w:val="clear" w:color="auto" w:fill="auto"/>
          </w:tcPr>
          <w:p w14:paraId="399BAE3E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784FE0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</w:tbl>
    <w:p w14:paraId="40EB4033" w14:textId="77777777"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651BB7F6" w14:textId="77777777" w:rsidTr="00707095">
        <w:tc>
          <w:tcPr>
            <w:tcW w:w="10632" w:type="dxa"/>
            <w:gridSpan w:val="6"/>
            <w:shd w:val="clear" w:color="auto" w:fill="DDD9C3"/>
          </w:tcPr>
          <w:p w14:paraId="1C0ACB08" w14:textId="77777777" w:rsidR="005C3B47" w:rsidRPr="00707095" w:rsidRDefault="005C3B47" w:rsidP="00707095">
            <w:pPr>
              <w:jc w:val="both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 w:rsidRPr="00707095">
              <w:rPr>
                <w:rStyle w:val="Odwoanieprzypisudolnego"/>
                <w:rFonts w:ascii="Calibri" w:hAnsi="Calibri" w:cs="Calibri"/>
                <w:b/>
                <w:color w:val="auto"/>
                <w:sz w:val="20"/>
                <w:szCs w:val="20"/>
              </w:rPr>
              <w:footnoteReference w:id="6"/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44844516" w14:textId="77777777" w:rsidTr="00707095">
        <w:tc>
          <w:tcPr>
            <w:tcW w:w="567" w:type="dxa"/>
            <w:shd w:val="clear" w:color="auto" w:fill="DDD9C3"/>
            <w:vAlign w:val="center"/>
          </w:tcPr>
          <w:p w14:paraId="736D5233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/>
          </w:tcPr>
          <w:p w14:paraId="43F755B4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/>
            <w:vAlign w:val="center"/>
          </w:tcPr>
          <w:p w14:paraId="029FB8E1" w14:textId="77777777" w:rsidR="00E617D8" w:rsidRPr="00707095" w:rsidRDefault="00E617D8" w:rsidP="00707095">
            <w:pPr>
              <w:jc w:val="center"/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 xml:space="preserve">Wartość </w:t>
            </w:r>
            <w:r w:rsidR="005C3B47" w:rsidRPr="00707095">
              <w:rPr>
                <w:rFonts w:ascii="Calibri" w:hAnsi="Calibri"/>
                <w:b/>
                <w:sz w:val="20"/>
              </w:rPr>
              <w:t>[</w:t>
            </w:r>
            <w:r w:rsidRPr="00707095">
              <w:rPr>
                <w:rFonts w:ascii="Calibri" w:hAnsi="Calibri"/>
                <w:b/>
                <w:sz w:val="20"/>
              </w:rPr>
              <w:t>PLN</w:t>
            </w:r>
            <w:r w:rsidR="005C3B47" w:rsidRPr="00707095">
              <w:rPr>
                <w:rFonts w:ascii="Calibri" w:hAnsi="Calibri"/>
                <w:b/>
                <w:sz w:val="20"/>
              </w:rPr>
              <w:t>]</w:t>
            </w:r>
          </w:p>
        </w:tc>
      </w:tr>
      <w:tr w:rsidR="00E617D8" w:rsidRPr="00E617D8" w14:paraId="0AD652C3" w14:textId="77777777" w:rsidTr="00707095">
        <w:tc>
          <w:tcPr>
            <w:tcW w:w="4966" w:type="dxa"/>
            <w:gridSpan w:val="2"/>
            <w:shd w:val="clear" w:color="auto" w:fill="auto"/>
          </w:tcPr>
          <w:p w14:paraId="215B436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3" w:type="dxa"/>
            <w:shd w:val="clear" w:color="auto" w:fill="DDD9C3"/>
          </w:tcPr>
          <w:p w14:paraId="45365C54" w14:textId="77777777"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/>
          </w:tcPr>
          <w:p w14:paraId="5180D10A" w14:textId="77777777"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/>
          </w:tcPr>
          <w:p w14:paraId="55E05442" w14:textId="77777777" w:rsidR="00E617D8" w:rsidRPr="00707095" w:rsidRDefault="00E617D8" w:rsidP="00476715">
            <w:pPr>
              <w:rPr>
                <w:rFonts w:ascii="Calibri" w:hAnsi="Calibri"/>
                <w:b/>
                <w:sz w:val="20"/>
              </w:rPr>
            </w:pPr>
            <w:r w:rsidRPr="00707095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/>
          </w:tcPr>
          <w:p w14:paraId="1A0D49D6" w14:textId="77777777" w:rsidR="00E617D8" w:rsidRPr="00707095" w:rsidRDefault="00E617D8" w:rsidP="00476715">
            <w:pPr>
              <w:rPr>
                <w:rFonts w:ascii="Calibri" w:hAnsi="Calibri"/>
                <w:b/>
                <w:sz w:val="20"/>
                <w:vertAlign w:val="superscript"/>
              </w:rPr>
            </w:pPr>
            <w:r w:rsidRPr="00707095">
              <w:rPr>
                <w:rFonts w:ascii="Calibri" w:hAnsi="Calibri"/>
                <w:b/>
                <w:sz w:val="20"/>
              </w:rPr>
              <w:t>Rok 3</w:t>
            </w:r>
            <w:r w:rsidR="00DC6B51" w:rsidRPr="00707095">
              <w:rPr>
                <w:rStyle w:val="Odwoanieprzypisudolnego"/>
                <w:rFonts w:ascii="Calibri" w:hAnsi="Calibri"/>
                <w:b/>
                <w:sz w:val="20"/>
              </w:rPr>
              <w:footnoteReference w:id="7"/>
            </w:r>
            <w:r w:rsidR="00BF7CA7" w:rsidRPr="00707095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5F668D3B" w14:textId="77777777" w:rsidTr="00707095">
        <w:tc>
          <w:tcPr>
            <w:tcW w:w="567" w:type="dxa"/>
            <w:shd w:val="clear" w:color="auto" w:fill="DDD9C3"/>
          </w:tcPr>
          <w:p w14:paraId="5B31C945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/>
          </w:tcPr>
          <w:p w14:paraId="20035261" w14:textId="77777777"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14:paraId="3A7C25CF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7C3567B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BD9962F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63595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0B34D3AC" w14:textId="77777777" w:rsidTr="00707095">
        <w:tc>
          <w:tcPr>
            <w:tcW w:w="567" w:type="dxa"/>
            <w:shd w:val="clear" w:color="auto" w:fill="DDD9C3"/>
          </w:tcPr>
          <w:p w14:paraId="7C450698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/>
          </w:tcPr>
          <w:p w14:paraId="7F1AE036" w14:textId="77777777"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14:paraId="45188681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8ECEBB0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41A9D33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C0D7455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024635E6" w14:textId="77777777" w:rsidTr="00707095">
        <w:trPr>
          <w:trHeight w:val="199"/>
        </w:trPr>
        <w:tc>
          <w:tcPr>
            <w:tcW w:w="567" w:type="dxa"/>
            <w:shd w:val="clear" w:color="auto" w:fill="DDD9C3"/>
          </w:tcPr>
          <w:p w14:paraId="04A92B74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/>
          </w:tcPr>
          <w:p w14:paraId="68F4BCEE" w14:textId="77777777" w:rsidR="00E617D8" w:rsidRPr="00707095" w:rsidRDefault="0074058F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 xml:space="preserve">Oferent </w:t>
            </w:r>
            <w:r w:rsidR="00E617D8" w:rsidRPr="00707095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1413" w:type="dxa"/>
            <w:shd w:val="clear" w:color="auto" w:fill="auto"/>
          </w:tcPr>
          <w:p w14:paraId="1000F4B8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FB8ECCC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460F931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744B7A6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1517FBF5" w14:textId="77777777" w:rsidTr="00707095">
        <w:tc>
          <w:tcPr>
            <w:tcW w:w="567" w:type="dxa"/>
            <w:shd w:val="clear" w:color="auto" w:fill="auto"/>
          </w:tcPr>
          <w:p w14:paraId="5A8E5CD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4399" w:type="dxa"/>
            <w:shd w:val="clear" w:color="auto" w:fill="auto"/>
          </w:tcPr>
          <w:p w14:paraId="228BBAD6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…</w:t>
            </w:r>
          </w:p>
        </w:tc>
        <w:tc>
          <w:tcPr>
            <w:tcW w:w="1413" w:type="dxa"/>
            <w:shd w:val="clear" w:color="auto" w:fill="auto"/>
          </w:tcPr>
          <w:p w14:paraId="658B665A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FE276E5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DF7EDC2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B68F8A7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  <w:tr w:rsidR="00E617D8" w:rsidRPr="00E617D8" w14:paraId="065B53EC" w14:textId="77777777" w:rsidTr="00707095">
        <w:tc>
          <w:tcPr>
            <w:tcW w:w="4966" w:type="dxa"/>
            <w:gridSpan w:val="2"/>
            <w:shd w:val="clear" w:color="auto" w:fill="DDD9C3"/>
          </w:tcPr>
          <w:p w14:paraId="54299EF3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  <w:r w:rsidRPr="00707095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1413" w:type="dxa"/>
            <w:shd w:val="clear" w:color="auto" w:fill="auto"/>
          </w:tcPr>
          <w:p w14:paraId="5BC3ABEA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CA70F77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00931CE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BC88320" w14:textId="77777777" w:rsidR="00E617D8" w:rsidRPr="00707095" w:rsidRDefault="00E617D8" w:rsidP="00476715">
            <w:pPr>
              <w:rPr>
                <w:rFonts w:ascii="Calibri" w:hAnsi="Calibri"/>
                <w:sz w:val="20"/>
              </w:rPr>
            </w:pPr>
          </w:p>
        </w:tc>
      </w:tr>
    </w:tbl>
    <w:p w14:paraId="78AF2A6C" w14:textId="77777777" w:rsidR="00E617D8" w:rsidRPr="00707095" w:rsidRDefault="00E617D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72FB5915" w14:textId="77777777"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>VI.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  <w:t>Inne informacje</w:t>
      </w:r>
    </w:p>
    <w:p w14:paraId="2F95718B" w14:textId="77777777" w:rsidR="00BE2E0E" w:rsidRPr="00707095" w:rsidRDefault="00BE2E0E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6"/>
      </w:tblGrid>
      <w:tr w:rsidR="00F548C5" w:rsidRPr="00D97AAD" w14:paraId="284D481E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19F2A" w14:textId="77777777" w:rsidR="008B5E56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71B3D48A" w14:textId="77777777" w:rsidR="008B5E56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1AED9A83" w14:textId="77777777" w:rsidR="00F548C5" w:rsidRPr="00707095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707095"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 w:rsidR="00E617D8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sekcji VI</w:t>
            </w:r>
            <w:r w:rsidR="00E617D8"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</w:t>
            </w:r>
            <w:r w:rsidRPr="0070709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13CE470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670A" w14:textId="77777777"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A81B0B0" w14:textId="77777777"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C6449C6" w14:textId="77777777"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E6EF1BD" w14:textId="77777777" w:rsidR="00F548C5" w:rsidRPr="00707095" w:rsidRDefault="00F548C5" w:rsidP="00BC375F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144B12" w14:textId="77777777" w:rsidR="00E617D8" w:rsidRPr="00707095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1BF40D1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B322E92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73DE9AC6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4DE63C3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E2BAD56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5287012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743B809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97818AE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5F57540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568016E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0ACEFA3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1EEC455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614CFD3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C686299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E99F016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0ACF40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702B0E4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EFD692D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C9D87D7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5AFCC43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7120FA5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27ECCF5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B996496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797257F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81033A9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3FF58A9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EFA044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805ED8D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20FD290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AEEBDE7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2C5505D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4223E4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0670D7F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72B5777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6FC6511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1E57B68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C59BB24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9628641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268006B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608DDC4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06B5436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FA2A34F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0DB467B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2E385E8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17EB9CA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2B27342F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21D6553" w14:textId="77777777" w:rsidR="00BB6621" w:rsidRDefault="00BB6621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5D90B5B9" w14:textId="1A09B97B" w:rsidR="00E617D8" w:rsidRPr="00707095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lastRenderedPageBreak/>
        <w:t>VII.</w:t>
      </w:r>
      <w:r w:rsidRPr="00707095">
        <w:rPr>
          <w:rFonts w:ascii="Calibri" w:hAnsi="Calibri" w:cs="Verdana"/>
          <w:b/>
          <w:bCs/>
          <w:color w:val="auto"/>
          <w:sz w:val="22"/>
          <w:szCs w:val="22"/>
        </w:rPr>
        <w:tab/>
        <w:t>Oświadczenia</w:t>
      </w:r>
    </w:p>
    <w:p w14:paraId="13986ACA" w14:textId="77777777" w:rsidR="00E617D8" w:rsidRPr="00707095" w:rsidRDefault="00E617D8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59458AD1" w14:textId="77777777" w:rsidR="00E24FE3" w:rsidRPr="00707095" w:rsidRDefault="004671E4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Oświadczam(</w:t>
      </w:r>
      <w:r w:rsidR="00D12EB6" w:rsidRPr="00707095">
        <w:rPr>
          <w:rFonts w:ascii="Calibri" w:hAnsi="Calibri" w:cs="Verdana"/>
          <w:color w:val="auto"/>
          <w:sz w:val="18"/>
          <w:szCs w:val="18"/>
        </w:rPr>
        <w:t>-</w:t>
      </w:r>
      <w:r w:rsidR="00A5704D" w:rsidRPr="00707095">
        <w:rPr>
          <w:rFonts w:ascii="Calibri" w:hAnsi="Calibri" w:cs="Verdana"/>
          <w:color w:val="auto"/>
          <w:sz w:val="18"/>
          <w:szCs w:val="18"/>
        </w:rPr>
        <w:t>m</w:t>
      </w:r>
      <w:r w:rsidR="00E24FE3" w:rsidRPr="00707095">
        <w:rPr>
          <w:rFonts w:ascii="Calibri" w:hAnsi="Calibri" w:cs="Verdana"/>
          <w:color w:val="auto"/>
          <w:sz w:val="18"/>
          <w:szCs w:val="18"/>
        </w:rPr>
        <w:t>y)</w:t>
      </w:r>
      <w:r w:rsidR="00A5704D" w:rsidRPr="00707095">
        <w:rPr>
          <w:rFonts w:ascii="Calibri" w:hAnsi="Calibri" w:cs="Verdana"/>
          <w:color w:val="auto"/>
          <w:sz w:val="18"/>
          <w:szCs w:val="18"/>
        </w:rPr>
        <w:t>,</w:t>
      </w:r>
      <w:r w:rsidR="00E24FE3" w:rsidRPr="00707095">
        <w:rPr>
          <w:rFonts w:ascii="Calibri" w:hAnsi="Calibri" w:cs="Verdana"/>
          <w:color w:val="auto"/>
          <w:sz w:val="18"/>
          <w:szCs w:val="18"/>
        </w:rPr>
        <w:t xml:space="preserve"> że:</w:t>
      </w:r>
    </w:p>
    <w:p w14:paraId="5BEB600C" w14:textId="77777777" w:rsidR="00AF662F" w:rsidRPr="00707095" w:rsidRDefault="00AF662F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6FD08A51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1)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 w:rsidRPr="00707095">
        <w:rPr>
          <w:rFonts w:ascii="Calibri" w:hAnsi="Calibri" w:cs="Verdana"/>
          <w:color w:val="auto"/>
          <w:sz w:val="18"/>
          <w:szCs w:val="18"/>
        </w:rPr>
        <w:br/>
        <w:t>oferenta</w:t>
      </w:r>
      <w:r w:rsidRPr="00707095">
        <w:rPr>
          <w:rFonts w:ascii="Calibri" w:hAnsi="Calibri" w:cs="Verdana"/>
          <w:color w:val="auto"/>
          <w:sz w:val="18"/>
          <w:szCs w:val="18"/>
        </w:rPr>
        <w:t>(-</w:t>
      </w:r>
      <w:proofErr w:type="spellStart"/>
      <w:r w:rsidR="00A5704D" w:rsidRPr="00707095">
        <w:rPr>
          <w:rFonts w:ascii="Calibri" w:hAnsi="Calibri" w:cs="Verdana"/>
          <w:color w:val="auto"/>
          <w:sz w:val="18"/>
          <w:szCs w:val="18"/>
        </w:rPr>
        <w:t>t</w:t>
      </w:r>
      <w:r w:rsidRPr="00707095">
        <w:rPr>
          <w:rFonts w:ascii="Calibri" w:hAnsi="Calibri" w:cs="Verdana"/>
          <w:color w:val="auto"/>
          <w:sz w:val="18"/>
          <w:szCs w:val="18"/>
        </w:rPr>
        <w:t>ów</w:t>
      </w:r>
      <w:proofErr w:type="spellEnd"/>
      <w:r w:rsidRPr="00707095">
        <w:rPr>
          <w:rFonts w:ascii="Calibri" w:hAnsi="Calibri" w:cs="Verdana"/>
          <w:color w:val="auto"/>
          <w:sz w:val="18"/>
          <w:szCs w:val="18"/>
        </w:rPr>
        <w:t>);</w:t>
      </w:r>
    </w:p>
    <w:p w14:paraId="2E573D16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63CF51FA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3)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>oferent*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707095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zalega(-ją)* z opłacaniem należności z tytułu zobowiązań podatkowych;</w:t>
      </w:r>
    </w:p>
    <w:p w14:paraId="2388CD9F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4) oferent*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oferenci* składaj</w:t>
      </w:r>
      <w:r w:rsidR="00D64BC6" w:rsidRPr="00707095">
        <w:rPr>
          <w:rFonts w:ascii="Calibri" w:hAnsi="Calibri" w:cs="Verdana"/>
          <w:color w:val="auto"/>
          <w:sz w:val="18"/>
          <w:szCs w:val="18"/>
        </w:rPr>
        <w:t>ący niniejszą ofertę nie zalega(-ją)*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C81752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2451285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5)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>dane zawarte w części I</w:t>
      </w:r>
      <w:r w:rsidR="006E65A5" w:rsidRPr="00707095">
        <w:rPr>
          <w:rFonts w:ascii="Calibri" w:hAnsi="Calibri" w:cs="Verdana"/>
          <w:color w:val="auto"/>
          <w:sz w:val="18"/>
          <w:szCs w:val="18"/>
        </w:rPr>
        <w:t>I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 niniejszej oferty są zgodne z Krajowym Rejestrem Sądowym*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/</w:t>
      </w:r>
      <w:r w:rsidR="00AC55C7" w:rsidRPr="00707095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707095">
        <w:rPr>
          <w:rFonts w:ascii="Calibri" w:hAnsi="Calibri" w:cs="Verdana"/>
          <w:color w:val="auto"/>
          <w:sz w:val="18"/>
          <w:szCs w:val="18"/>
        </w:rPr>
        <w:t>właściwą ewidencją*;</w:t>
      </w:r>
    </w:p>
    <w:p w14:paraId="3EE45647" w14:textId="77777777" w:rsidR="00ED1D2C" w:rsidRPr="00707095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6)</w:t>
      </w:r>
      <w:r w:rsidRPr="00707095">
        <w:rPr>
          <w:rFonts w:ascii="Calibri" w:hAnsi="Calibri" w:cs="Verdana"/>
          <w:color w:val="auto"/>
          <w:sz w:val="18"/>
          <w:szCs w:val="18"/>
        </w:rPr>
        <w:tab/>
        <w:t xml:space="preserve">wszystkie </w:t>
      </w:r>
      <w:r w:rsidR="00C65320" w:rsidRPr="00707095">
        <w:rPr>
          <w:rFonts w:ascii="Calibri" w:hAnsi="Calibri" w:cs="Verdana"/>
          <w:color w:val="auto"/>
          <w:sz w:val="18"/>
          <w:szCs w:val="18"/>
        </w:rPr>
        <w:t xml:space="preserve">informacje 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707095">
        <w:rPr>
          <w:rFonts w:ascii="Calibri" w:hAnsi="Calibri" w:cs="Verdana"/>
          <w:color w:val="auto"/>
          <w:sz w:val="18"/>
          <w:szCs w:val="18"/>
        </w:rPr>
        <w:br/>
        <w:t>i faktycznym;</w:t>
      </w:r>
    </w:p>
    <w:p w14:paraId="58CEB317" w14:textId="77777777" w:rsidR="00AF662F" w:rsidRPr="00707095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707095">
        <w:rPr>
          <w:rFonts w:ascii="Calibri" w:hAnsi="Calibri" w:cs="Verdana"/>
          <w:color w:val="auto"/>
          <w:sz w:val="18"/>
          <w:szCs w:val="18"/>
        </w:rPr>
        <w:t>7)</w:t>
      </w:r>
      <w:r w:rsidR="00F56D0C" w:rsidRPr="00707095">
        <w:rPr>
          <w:rFonts w:ascii="Calibri" w:hAnsi="Calibri" w:cs="Verdana"/>
          <w:color w:val="auto"/>
          <w:sz w:val="18"/>
          <w:szCs w:val="18"/>
        </w:rPr>
        <w:tab/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707095">
        <w:rPr>
          <w:rFonts w:ascii="Calibri" w:hAnsi="Calibr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707095">
        <w:rPr>
          <w:rFonts w:ascii="Calibri" w:hAnsi="Calibri" w:cs="Verdana"/>
          <w:color w:val="auto"/>
          <w:sz w:val="18"/>
          <w:szCs w:val="18"/>
        </w:rPr>
        <w:t xml:space="preserve"> dotyczą</w:t>
      </w:r>
      <w:r w:rsidRPr="00707095">
        <w:rPr>
          <w:rFonts w:ascii="Calibri" w:hAnsi="Calibri" w:cs="Verdana"/>
          <w:color w:val="auto"/>
          <w:sz w:val="18"/>
          <w:szCs w:val="18"/>
        </w:rPr>
        <w:t xml:space="preserve"> te dane, złożyły stosowne oświadczenia zgodnie </w:t>
      </w:r>
      <w:r w:rsidR="00CE4365" w:rsidRPr="00707095">
        <w:rPr>
          <w:rFonts w:ascii="Calibri" w:hAnsi="Calibri" w:cs="Verdana"/>
          <w:color w:val="auto"/>
          <w:sz w:val="18"/>
          <w:szCs w:val="18"/>
        </w:rPr>
        <w:t xml:space="preserve">z przepisami o ochronie danych osobowych. </w:t>
      </w:r>
    </w:p>
    <w:p w14:paraId="0CB95645" w14:textId="77777777" w:rsidR="003A2508" w:rsidRPr="00707095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3D2F5189" w14:textId="77777777" w:rsidR="003771B1" w:rsidRPr="00707095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14:paraId="5B57BEA6" w14:textId="77777777"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9F735C" w:rsidRPr="00707095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   Data ........................................................</w:t>
      </w:r>
    </w:p>
    <w:p w14:paraId="5039C3E4" w14:textId="77777777"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531CD6A5" w14:textId="77777777" w:rsidR="00E24FE3" w:rsidRPr="00707095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14636976" w14:textId="77777777" w:rsidR="00E3753A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(podpis osoby upoważnionej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 xml:space="preserve">lub podpisy </w:t>
      </w:r>
    </w:p>
    <w:p w14:paraId="44D18E76" w14:textId="77777777" w:rsidR="00B01A54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osób upoważnionych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 xml:space="preserve">do składania oświadczeń </w:t>
      </w:r>
    </w:p>
    <w:p w14:paraId="3653205B" w14:textId="77777777" w:rsidR="00E24FE3" w:rsidRPr="00707095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16"/>
          <w:szCs w:val="16"/>
        </w:rPr>
        <w:t>woli w imieniu</w:t>
      </w:r>
      <w:r w:rsidR="00B01A54" w:rsidRPr="00707095">
        <w:rPr>
          <w:rFonts w:ascii="Calibri" w:hAnsi="Calibri" w:cs="Verdana"/>
          <w:color w:val="auto"/>
          <w:sz w:val="16"/>
          <w:szCs w:val="16"/>
        </w:rPr>
        <w:t xml:space="preserve"> </w:t>
      </w:r>
      <w:r w:rsidRPr="00707095">
        <w:rPr>
          <w:rFonts w:ascii="Calibri" w:hAnsi="Calibri" w:cs="Verdana"/>
          <w:color w:val="auto"/>
          <w:sz w:val="16"/>
          <w:szCs w:val="16"/>
        </w:rPr>
        <w:t>oferent</w:t>
      </w:r>
      <w:r w:rsidR="000E6519" w:rsidRPr="00707095">
        <w:rPr>
          <w:rFonts w:ascii="Calibri" w:hAnsi="Calibri" w:cs="Verdana"/>
          <w:color w:val="auto"/>
          <w:sz w:val="16"/>
          <w:szCs w:val="16"/>
        </w:rPr>
        <w:t>ów</w:t>
      </w:r>
      <w:r w:rsidRPr="00707095">
        <w:rPr>
          <w:rFonts w:ascii="Calibri" w:hAnsi="Calibri" w:cs="Verdana"/>
          <w:color w:val="auto"/>
          <w:sz w:val="16"/>
          <w:szCs w:val="16"/>
        </w:rPr>
        <w:t>)</w:t>
      </w:r>
    </w:p>
    <w:p w14:paraId="2E0D1495" w14:textId="77777777" w:rsidR="00BE2E0E" w:rsidRPr="00707095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707095">
        <w:rPr>
          <w:rFonts w:ascii="Calibri" w:hAnsi="Calibri" w:cs="Verdana"/>
          <w:color w:val="auto"/>
          <w:sz w:val="20"/>
          <w:szCs w:val="20"/>
        </w:rPr>
        <w:tab/>
      </w:r>
    </w:p>
    <w:sectPr w:rsidR="00BE2E0E" w:rsidRPr="00707095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59B52" w14:textId="77777777" w:rsidR="003E3CA2" w:rsidRDefault="003E3CA2">
      <w:r>
        <w:separator/>
      </w:r>
    </w:p>
  </w:endnote>
  <w:endnote w:type="continuationSeparator" w:id="0">
    <w:p w14:paraId="6A228BCE" w14:textId="77777777" w:rsidR="003E3CA2" w:rsidRDefault="003E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87EC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13FC3" w14:textId="77777777" w:rsidR="00B32294" w:rsidRDefault="00B32294">
    <w:pPr>
      <w:pStyle w:val="Stopka"/>
      <w:jc w:val="right"/>
    </w:pPr>
    <w:r w:rsidRPr="00707095">
      <w:rPr>
        <w:rFonts w:ascii="Calibri" w:hAnsi="Calibri" w:cs="Calibri"/>
        <w:sz w:val="22"/>
        <w:szCs w:val="22"/>
      </w:rPr>
      <w:fldChar w:fldCharType="begin"/>
    </w:r>
    <w:r w:rsidRPr="00707095">
      <w:rPr>
        <w:rFonts w:ascii="Calibri" w:hAnsi="Calibri" w:cs="Calibri"/>
        <w:sz w:val="22"/>
        <w:szCs w:val="22"/>
      </w:rPr>
      <w:instrText>PAGE   \* MERGEFORMAT</w:instrText>
    </w:r>
    <w:r w:rsidRPr="00707095">
      <w:rPr>
        <w:rFonts w:ascii="Calibri" w:hAnsi="Calibri" w:cs="Calibri"/>
        <w:sz w:val="22"/>
        <w:szCs w:val="22"/>
      </w:rPr>
      <w:fldChar w:fldCharType="separate"/>
    </w:r>
    <w:r w:rsidR="00F30FED">
      <w:rPr>
        <w:rFonts w:ascii="Calibri" w:hAnsi="Calibri" w:cs="Calibri"/>
        <w:noProof/>
        <w:sz w:val="22"/>
        <w:szCs w:val="22"/>
      </w:rPr>
      <w:t>5</w:t>
    </w:r>
    <w:r w:rsidRPr="00707095">
      <w:rPr>
        <w:rFonts w:ascii="Calibri" w:hAnsi="Calibri" w:cs="Calibri"/>
        <w:sz w:val="22"/>
        <w:szCs w:val="22"/>
      </w:rPr>
      <w:fldChar w:fldCharType="end"/>
    </w:r>
  </w:p>
  <w:p w14:paraId="2D281021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9CC1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B6395" w14:textId="77777777" w:rsidR="003E3CA2" w:rsidRDefault="003E3CA2">
      <w:r>
        <w:separator/>
      </w:r>
    </w:p>
  </w:footnote>
  <w:footnote w:type="continuationSeparator" w:id="0">
    <w:p w14:paraId="267DB596" w14:textId="77777777" w:rsidR="003E3CA2" w:rsidRDefault="003E3CA2">
      <w:r>
        <w:continuationSeparator/>
      </w:r>
    </w:p>
  </w:footnote>
  <w:footnote w:id="1">
    <w:p w14:paraId="25E72746" w14:textId="77777777" w:rsidR="007B60CF" w:rsidRPr="00707095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/>
          <w:sz w:val="16"/>
          <w:szCs w:val="16"/>
          <w:vertAlign w:val="superscript"/>
        </w:rPr>
        <w:footnoteRef/>
      </w:r>
      <w:r w:rsidRPr="00707095">
        <w:rPr>
          <w:rFonts w:ascii="Calibri" w:hAnsi="Calibri"/>
          <w:sz w:val="16"/>
          <w:szCs w:val="16"/>
          <w:vertAlign w:val="superscript"/>
        </w:rPr>
        <w:t>)</w:t>
      </w:r>
      <w:r w:rsidRPr="00707095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 </w:t>
      </w:r>
      <w:r w:rsidRPr="00707095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2FDA7B4D" w14:textId="77777777" w:rsidR="00416F88" w:rsidRPr="00707095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Pr="00707095">
        <w:rPr>
          <w:rFonts w:ascii="Calibri" w:hAnsi="Calibri"/>
          <w:sz w:val="18"/>
          <w:szCs w:val="18"/>
          <w:vertAlign w:val="superscript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</w:t>
      </w:r>
      <w:r w:rsidRPr="00707095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6BB90EC3" w14:textId="77777777" w:rsidR="00E07C9D" w:rsidRPr="00707095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18"/>
          <w:szCs w:val="18"/>
        </w:rPr>
      </w:pPr>
      <w:r w:rsidRPr="00707095">
        <w:rPr>
          <w:rFonts w:ascii="Calibri" w:hAnsi="Calibri"/>
          <w:sz w:val="16"/>
          <w:szCs w:val="16"/>
          <w:vertAlign w:val="superscript"/>
        </w:rPr>
        <w:footnoteRef/>
      </w:r>
      <w:r w:rsidRPr="00707095">
        <w:rPr>
          <w:rFonts w:ascii="Calibri" w:hAnsi="Calibri"/>
          <w:sz w:val="16"/>
          <w:szCs w:val="16"/>
          <w:vertAlign w:val="superscript"/>
        </w:rPr>
        <w:t>)</w:t>
      </w:r>
      <w:r w:rsidR="003A2508" w:rsidRPr="00707095">
        <w:rPr>
          <w:rFonts w:ascii="Calibri" w:hAnsi="Calibri"/>
          <w:sz w:val="16"/>
          <w:szCs w:val="16"/>
        </w:rPr>
        <w:t xml:space="preserve"> </w:t>
      </w:r>
      <w:r w:rsidR="003A2508" w:rsidRPr="00707095">
        <w:rPr>
          <w:rFonts w:ascii="Calibri" w:hAnsi="Calibri"/>
          <w:sz w:val="18"/>
          <w:szCs w:val="18"/>
        </w:rPr>
        <w:t xml:space="preserve"> </w:t>
      </w:r>
      <w:r w:rsidR="00DC6B51" w:rsidRPr="00707095">
        <w:rPr>
          <w:rFonts w:ascii="Calibri" w:hAnsi="Calibr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 w:rsidRPr="00707095">
        <w:rPr>
          <w:rFonts w:ascii="Calibri" w:hAnsi="Calibri"/>
          <w:sz w:val="18"/>
          <w:szCs w:val="18"/>
        </w:rPr>
        <w:t>lizacji zadania publicznego, jeże</w:t>
      </w:r>
      <w:r w:rsidR="00DC6B51" w:rsidRPr="00707095">
        <w:rPr>
          <w:rFonts w:ascii="Calibri" w:hAnsi="Calibri"/>
          <w:sz w:val="18"/>
          <w:szCs w:val="18"/>
        </w:rPr>
        <w:t>li rodzaj zadania uniemożliwia ich określenie.</w:t>
      </w:r>
    </w:p>
  </w:footnote>
  <w:footnote w:id="4">
    <w:p w14:paraId="35784E38" w14:textId="77777777"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F621DF" w:rsidRPr="00707095">
        <w:rPr>
          <w:rFonts w:ascii="Calibri" w:hAnsi="Calibri" w:cs="Calibri"/>
          <w:sz w:val="18"/>
          <w:szCs w:val="18"/>
        </w:rPr>
        <w:t>.</w:t>
      </w:r>
    </w:p>
  </w:footnote>
  <w:footnote w:id="5">
    <w:p w14:paraId="635D8C17" w14:textId="77777777"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14:paraId="16D42EB7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Pr="00707095"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14:paraId="6510EC95" w14:textId="77777777" w:rsidR="00DC6B51" w:rsidRPr="00707095" w:rsidRDefault="007E1E23">
      <w:pPr>
        <w:pStyle w:val="Tekstprzypisudolnego"/>
        <w:rPr>
          <w:rFonts w:ascii="Calibri" w:hAnsi="Calibri" w:cs="Calibri"/>
          <w:sz w:val="18"/>
          <w:szCs w:val="18"/>
        </w:rPr>
      </w:pPr>
      <w:r w:rsidRPr="00707095">
        <w:rPr>
          <w:rFonts w:ascii="Calibri" w:hAnsi="Calibri" w:cs="Calibri"/>
          <w:sz w:val="16"/>
          <w:szCs w:val="16"/>
          <w:vertAlign w:val="superscript"/>
        </w:rPr>
        <w:footnoteRef/>
      </w:r>
      <w:r w:rsidRPr="00707095">
        <w:rPr>
          <w:rFonts w:ascii="Calibri" w:hAnsi="Calibri" w:cs="Calibri"/>
          <w:sz w:val="16"/>
          <w:szCs w:val="16"/>
          <w:vertAlign w:val="superscript"/>
        </w:rPr>
        <w:t>)</w:t>
      </w:r>
      <w:r w:rsidR="00DC6B51" w:rsidRPr="00707095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 w:rsidR="00BF7CA7" w:rsidRPr="00707095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25837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B060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FEBE6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673494">
    <w:abstractNumId w:val="1"/>
  </w:num>
  <w:num w:numId="2" w16cid:durableId="1263220791">
    <w:abstractNumId w:val="2"/>
  </w:num>
  <w:num w:numId="3" w16cid:durableId="19166913">
    <w:abstractNumId w:val="3"/>
  </w:num>
  <w:num w:numId="4" w16cid:durableId="1649017225">
    <w:abstractNumId w:val="4"/>
  </w:num>
  <w:num w:numId="5" w16cid:durableId="1304579401">
    <w:abstractNumId w:val="5"/>
  </w:num>
  <w:num w:numId="6" w16cid:durableId="623075589">
    <w:abstractNumId w:val="6"/>
  </w:num>
  <w:num w:numId="7" w16cid:durableId="733821857">
    <w:abstractNumId w:val="7"/>
  </w:num>
  <w:num w:numId="8" w16cid:durableId="186871141">
    <w:abstractNumId w:val="8"/>
  </w:num>
  <w:num w:numId="9" w16cid:durableId="1220243880">
    <w:abstractNumId w:val="9"/>
  </w:num>
  <w:num w:numId="10" w16cid:durableId="825626318">
    <w:abstractNumId w:val="27"/>
  </w:num>
  <w:num w:numId="11" w16cid:durableId="1840197284">
    <w:abstractNumId w:val="32"/>
  </w:num>
  <w:num w:numId="12" w16cid:durableId="852110490">
    <w:abstractNumId w:val="26"/>
  </w:num>
  <w:num w:numId="13" w16cid:durableId="1766070494">
    <w:abstractNumId w:val="30"/>
  </w:num>
  <w:num w:numId="14" w16cid:durableId="1702973987">
    <w:abstractNumId w:val="33"/>
  </w:num>
  <w:num w:numId="15" w16cid:durableId="1933003308">
    <w:abstractNumId w:val="0"/>
  </w:num>
  <w:num w:numId="16" w16cid:durableId="1919049470">
    <w:abstractNumId w:val="19"/>
  </w:num>
  <w:num w:numId="17" w16cid:durableId="232739338">
    <w:abstractNumId w:val="23"/>
  </w:num>
  <w:num w:numId="18" w16cid:durableId="2125150113">
    <w:abstractNumId w:val="11"/>
  </w:num>
  <w:num w:numId="19" w16cid:durableId="1962612446">
    <w:abstractNumId w:val="28"/>
  </w:num>
  <w:num w:numId="20" w16cid:durableId="410003242">
    <w:abstractNumId w:val="37"/>
  </w:num>
  <w:num w:numId="21" w16cid:durableId="1778057905">
    <w:abstractNumId w:val="35"/>
  </w:num>
  <w:num w:numId="22" w16cid:durableId="1350641311">
    <w:abstractNumId w:val="12"/>
  </w:num>
  <w:num w:numId="23" w16cid:durableId="253704207">
    <w:abstractNumId w:val="15"/>
  </w:num>
  <w:num w:numId="24" w16cid:durableId="9035643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4606643">
    <w:abstractNumId w:val="22"/>
  </w:num>
  <w:num w:numId="26" w16cid:durableId="1171212418">
    <w:abstractNumId w:val="13"/>
  </w:num>
  <w:num w:numId="27" w16cid:durableId="143665603">
    <w:abstractNumId w:val="18"/>
  </w:num>
  <w:num w:numId="28" w16cid:durableId="62795853">
    <w:abstractNumId w:val="14"/>
  </w:num>
  <w:num w:numId="29" w16cid:durableId="119538836">
    <w:abstractNumId w:val="36"/>
  </w:num>
  <w:num w:numId="30" w16cid:durableId="746807854">
    <w:abstractNumId w:val="25"/>
  </w:num>
  <w:num w:numId="31" w16cid:durableId="1679581161">
    <w:abstractNumId w:val="17"/>
  </w:num>
  <w:num w:numId="32" w16cid:durableId="422146618">
    <w:abstractNumId w:val="31"/>
  </w:num>
  <w:num w:numId="33" w16cid:durableId="418059729">
    <w:abstractNumId w:val="29"/>
  </w:num>
  <w:num w:numId="34" w16cid:durableId="1105883541">
    <w:abstractNumId w:val="24"/>
  </w:num>
  <w:num w:numId="35" w16cid:durableId="1481920463">
    <w:abstractNumId w:val="10"/>
  </w:num>
  <w:num w:numId="36" w16cid:durableId="16657831">
    <w:abstractNumId w:val="21"/>
  </w:num>
  <w:num w:numId="37" w16cid:durableId="676348372">
    <w:abstractNumId w:val="16"/>
  </w:num>
  <w:num w:numId="38" w16cid:durableId="4611147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6444915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3CA2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3CA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7671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47D4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095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6621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0FED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F9E6E9F"/>
  <w15:docId w15:val="{45B7CFD8-DCFF-4C01-B932-F6181610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ekd\Documents\Powiat%20Piotrkowski%20Dorota%20Adamek\Po&#380;ytek\Konkursy%20Ofert%20Powiat\Konkursy%20Sport\Na%202019%20rok\Og&#322;oszenie%202019\OFERTA-REALIZACJI-ZADANIA-PUBLICZNEGO-za&#322;&#261;cznik-nr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61E45-EBA1-43FD-9E55-2A581C267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OFERTA-REALIZACJI-ZADANIA-PUBLICZNEGO-załącznik-nr-1</Template>
  <TotalTime>61</TotalTime>
  <Pages>6</Pages>
  <Words>969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Dorota Adamek</cp:lastModifiedBy>
  <cp:revision>2</cp:revision>
  <cp:lastPrinted>2023-07-26T09:34:00Z</cp:lastPrinted>
  <dcterms:created xsi:type="dcterms:W3CDTF">2019-03-22T06:56:00Z</dcterms:created>
  <dcterms:modified xsi:type="dcterms:W3CDTF">2023-07-26T12:57:00Z</dcterms:modified>
</cp:coreProperties>
</file>