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www</w:t>
            </w:r>
            <w:proofErr w:type="spellEnd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E07C9D" w:rsidRPr="00D97AAD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w sekcji </w:t>
            </w:r>
            <w:proofErr w:type="spellStart"/>
            <w:r w:rsidR="005C3B47" w:rsidRPr="007D4E1C">
              <w:rPr>
                <w:rFonts w:asciiTheme="minorHAnsi" w:hAnsiTheme="minorHAnsi" w:cstheme="minorHAnsi"/>
                <w:sz w:val="20"/>
              </w:rPr>
              <w:t>V-B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5816"/>
        <w:gridCol w:w="2123"/>
        <w:gridCol w:w="2126"/>
      </w:tblGrid>
      <w:tr w:rsidR="005C3B47" w:rsidRPr="00E617D8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4D1EA3">
        <w:tc>
          <w:tcPr>
            <w:tcW w:w="4966" w:type="dxa"/>
            <w:gridSpan w:val="2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6"/>
      </w:tblGrid>
      <w:tr w:rsidR="00F548C5" w:rsidRPr="00D97AAD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E79" w:rsidRDefault="00240E79">
      <w:r>
        <w:separator/>
      </w:r>
    </w:p>
  </w:endnote>
  <w:endnote w:type="continuationSeparator" w:id="0">
    <w:p w:rsidR="00240E79" w:rsidRDefault="00240E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071464"/>
      <w:docPartObj>
        <w:docPartGallery w:val="Page Numbers (Bottom of Page)"/>
        <w:docPartUnique/>
      </w:docPartObj>
    </w:sdtPr>
    <w:sdtContent>
      <w:p w:rsidR="00B32294" w:rsidRDefault="001D54FD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32294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566EA4">
          <w:rPr>
            <w:rFonts w:asciiTheme="minorHAnsi" w:hAnsiTheme="minorHAnsi" w:cstheme="minorHAnsi"/>
            <w:noProof/>
            <w:sz w:val="22"/>
            <w:szCs w:val="22"/>
          </w:rPr>
          <w:t>3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B32294" w:rsidRDefault="00B3229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E79" w:rsidRDefault="00240E79">
      <w:r>
        <w:separator/>
      </w:r>
    </w:p>
  </w:footnote>
  <w:footnote w:type="continuationSeparator" w:id="0">
    <w:p w:rsidR="00240E79" w:rsidRDefault="00240E79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4FD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0E79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0CCB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6EA4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9C1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D6E12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71F76-02C0-4648-A97F-54D094235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adamekd</cp:lastModifiedBy>
  <cp:revision>2</cp:revision>
  <cp:lastPrinted>2018-10-01T08:37:00Z</cp:lastPrinted>
  <dcterms:created xsi:type="dcterms:W3CDTF">2019-10-24T06:10:00Z</dcterms:created>
  <dcterms:modified xsi:type="dcterms:W3CDTF">2019-10-24T06:10:00Z</dcterms:modified>
</cp:coreProperties>
</file>